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000" w:type="pct"/>
        <w:tblBorders>
          <w:top w:val="none" w:sz="0" w:space="0" w:color="auto"/>
          <w:left w:val="none" w:sz="0" w:space="0" w:color="auto"/>
          <w:bottom w:val="single" w:sz="4" w:space="0" w:color="BFBFBF" w:themeColor="background1" w:themeShade="BF"/>
          <w:right w:val="none" w:sz="0" w:space="0" w:color="auto"/>
          <w:insideH w:val="none" w:sz="0" w:space="0" w:color="auto"/>
          <w:insideV w:val="none" w:sz="0" w:space="0" w:color="auto"/>
        </w:tblBorders>
        <w:tblLook w:val="04A0" w:firstRow="1" w:lastRow="0" w:firstColumn="1" w:lastColumn="0" w:noHBand="0" w:noVBand="1"/>
      </w:tblPr>
      <w:tblGrid>
        <w:gridCol w:w="7704"/>
        <w:gridCol w:w="3096"/>
      </w:tblGrid>
      <w:tr w:rsidR="002519C8" w:rsidRPr="004B021C" w14:paraId="680F67E6" w14:textId="77777777" w:rsidTr="00BF5CFF">
        <w:trPr>
          <w:trHeight w:val="1348"/>
        </w:trPr>
        <w:tc>
          <w:tcPr>
            <w:tcW w:w="8188" w:type="dxa"/>
          </w:tcPr>
          <w:p w14:paraId="2D7DE43C" w14:textId="02A30E9C" w:rsidR="00A01B1C" w:rsidRPr="00296380" w:rsidRDefault="00BF5CFF" w:rsidP="007F69D4">
            <w:pPr>
              <w:pStyle w:val="Heading1"/>
              <w:jc w:val="center"/>
              <w:rPr>
                <w:rFonts w:ascii="Times New Roman" w:hAnsi="Times New Roman" w:cs="Times New Roman"/>
                <w:color w:val="auto"/>
                <w:sz w:val="40"/>
                <w:szCs w:val="40"/>
              </w:rPr>
            </w:pPr>
            <w:r>
              <w:rPr>
                <w:rFonts w:ascii="Times New Roman" w:hAnsi="Times New Roman" w:cs="Times New Roman"/>
                <w:color w:val="auto"/>
                <w:sz w:val="40"/>
                <w:szCs w:val="40"/>
              </w:rPr>
              <w:t xml:space="preserve">The </w:t>
            </w:r>
            <w:r w:rsidR="00D50D1C" w:rsidRPr="00296380">
              <w:rPr>
                <w:rFonts w:ascii="Times New Roman" w:hAnsi="Times New Roman" w:cs="Times New Roman"/>
                <w:color w:val="auto"/>
                <w:sz w:val="40"/>
                <w:szCs w:val="40"/>
              </w:rPr>
              <w:t xml:space="preserve">Log Farm </w:t>
            </w:r>
            <w:r w:rsidR="008352A4" w:rsidRPr="00296380">
              <w:rPr>
                <w:rFonts w:ascii="Times New Roman" w:hAnsi="Times New Roman" w:cs="Times New Roman"/>
                <w:color w:val="auto"/>
                <w:sz w:val="40"/>
                <w:szCs w:val="40"/>
              </w:rPr>
              <w:t>Group Booking</w:t>
            </w:r>
            <w:r>
              <w:rPr>
                <w:rFonts w:ascii="Times New Roman" w:hAnsi="Times New Roman" w:cs="Times New Roman"/>
                <w:color w:val="auto"/>
                <w:sz w:val="40"/>
                <w:szCs w:val="40"/>
              </w:rPr>
              <w:t xml:space="preserve"> form</w:t>
            </w:r>
          </w:p>
          <w:p w14:paraId="569B6E57" w14:textId="77777777" w:rsidR="00770817" w:rsidRDefault="00770817" w:rsidP="00DE62FF">
            <w:pPr>
              <w:jc w:val="center"/>
            </w:pPr>
            <w:r>
              <w:t>Schools, Nursery Schools, Day Camps….</w:t>
            </w:r>
          </w:p>
          <w:p w14:paraId="47EA1800" w14:textId="1B1AEF0F" w:rsidR="00770817" w:rsidRDefault="00770817" w:rsidP="00DE62FF">
            <w:pPr>
              <w:jc w:val="center"/>
            </w:pPr>
            <w:r>
              <w:t xml:space="preserve">To book a visit complete this form and email it to </w:t>
            </w:r>
            <w:hyperlink r:id="rId6" w:history="1">
              <w:r w:rsidR="005D4749" w:rsidRPr="004918E9">
                <w:rPr>
                  <w:rStyle w:val="Hyperlink"/>
                </w:rPr>
                <w:t>marissa@thelogfarm.com</w:t>
              </w:r>
            </w:hyperlink>
          </w:p>
          <w:p w14:paraId="5907C599" w14:textId="6771F5FC" w:rsidR="00770817" w:rsidRPr="00770817" w:rsidRDefault="00296380" w:rsidP="00DE62FF">
            <w:pPr>
              <w:jc w:val="center"/>
            </w:pPr>
            <w:r>
              <w:t xml:space="preserve">Please allow 48 hours for </w:t>
            </w:r>
            <w:r w:rsidR="00BF5CFF">
              <w:t>confirmation.</w:t>
            </w:r>
          </w:p>
        </w:tc>
        <w:tc>
          <w:tcPr>
            <w:tcW w:w="1388" w:type="dxa"/>
          </w:tcPr>
          <w:p w14:paraId="1A346B91" w14:textId="38290EDE" w:rsidR="00A01B1C" w:rsidRPr="004B021C" w:rsidRDefault="00296380" w:rsidP="0097298E">
            <w:pPr>
              <w:pStyle w:val="Logo"/>
            </w:pPr>
            <w:r>
              <w:rPr>
                <w:noProof/>
              </w:rPr>
              <w:drawing>
                <wp:inline distT="0" distB="0" distL="0" distR="0" wp14:anchorId="1A2C1C83" wp14:editId="70739B2D">
                  <wp:extent cx="1821132" cy="723900"/>
                  <wp:effectExtent l="0" t="0" r="8255" b="0"/>
                  <wp:docPr id="1997334028" name="Picture 1" descr="A cartoon of a person holding a pitchfork and anima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334028" name="Picture 1" descr="A cartoon of a person holding a pitchfork and animals&#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38958" cy="730986"/>
                          </a:xfrm>
                          <a:prstGeom prst="rect">
                            <a:avLst/>
                          </a:prstGeom>
                        </pic:spPr>
                      </pic:pic>
                    </a:graphicData>
                  </a:graphic>
                </wp:inline>
              </w:drawing>
            </w:r>
          </w:p>
        </w:tc>
      </w:tr>
    </w:tbl>
    <w:p w14:paraId="3211D4AC" w14:textId="45845297" w:rsidR="008D0133" w:rsidRPr="002519C8" w:rsidRDefault="008352A4" w:rsidP="00855A6B">
      <w:pPr>
        <w:pStyle w:val="Heading2"/>
        <w:rPr>
          <w:color w:val="auto"/>
          <w:sz w:val="24"/>
          <w:szCs w:val="24"/>
        </w:rPr>
      </w:pPr>
      <w:r w:rsidRPr="002519C8">
        <w:rPr>
          <w:color w:val="auto"/>
          <w:sz w:val="24"/>
          <w:szCs w:val="24"/>
        </w:rPr>
        <w:t>Group</w:t>
      </w:r>
      <w:r w:rsidR="00855A6B" w:rsidRPr="002519C8">
        <w:rPr>
          <w:color w:val="auto"/>
          <w:sz w:val="24"/>
          <w:szCs w:val="24"/>
        </w:rPr>
        <w:t xml:space="preserve"> Information</w:t>
      </w:r>
    </w:p>
    <w:tbl>
      <w:tblPr>
        <w:tblStyle w:val="TableGrid"/>
        <w:tblW w:w="5000" w:type="pct"/>
        <w:tblBorders>
          <w:top w:val="none" w:sz="0" w:space="0" w:color="auto"/>
          <w:left w:val="none" w:sz="0" w:space="0" w:color="auto"/>
          <w:bottom w:val="single" w:sz="4" w:space="0" w:color="BFBFBF" w:themeColor="background1" w:themeShade="BF"/>
          <w:right w:val="none" w:sz="0" w:space="0" w:color="auto"/>
          <w:insideH w:val="single" w:sz="4" w:space="0" w:color="BFBFBF" w:themeColor="background1" w:themeShade="BF"/>
          <w:insideV w:val="single" w:sz="4" w:space="0" w:color="BFBFBF" w:themeColor="background1" w:themeShade="BF"/>
        </w:tblBorders>
        <w:tblLook w:val="01E0" w:firstRow="1" w:lastRow="1" w:firstColumn="1" w:lastColumn="1" w:noHBand="0" w:noVBand="0"/>
      </w:tblPr>
      <w:tblGrid>
        <w:gridCol w:w="3086"/>
        <w:gridCol w:w="7714"/>
      </w:tblGrid>
      <w:tr w:rsidR="004B021C" w:rsidRPr="004B021C" w14:paraId="5B895358" w14:textId="77777777" w:rsidTr="00C1148B">
        <w:tc>
          <w:tcPr>
            <w:tcW w:w="3134" w:type="dxa"/>
            <w:tcBorders>
              <w:top w:val="single" w:sz="4" w:space="0" w:color="BFBFBF" w:themeColor="background1" w:themeShade="BF"/>
            </w:tcBorders>
            <w:vAlign w:val="center"/>
          </w:tcPr>
          <w:p w14:paraId="71189676" w14:textId="7DE723D4" w:rsidR="008D0133" w:rsidRPr="004B021C" w:rsidRDefault="008352A4" w:rsidP="00A01B1C">
            <w:r>
              <w:t>Group</w:t>
            </w:r>
            <w:r w:rsidR="007536C6">
              <w:t xml:space="preserve"> / School</w:t>
            </w:r>
            <w:r>
              <w:t xml:space="preserve"> </w:t>
            </w:r>
            <w:r w:rsidR="008D0133" w:rsidRPr="004B021C">
              <w:t>Name</w:t>
            </w:r>
          </w:p>
        </w:tc>
        <w:tc>
          <w:tcPr>
            <w:tcW w:w="7882" w:type="dxa"/>
            <w:tcBorders>
              <w:top w:val="single" w:sz="4" w:space="0" w:color="BFBFBF" w:themeColor="background1" w:themeShade="BF"/>
            </w:tcBorders>
            <w:vAlign w:val="center"/>
          </w:tcPr>
          <w:p w14:paraId="57510DC0" w14:textId="77777777" w:rsidR="008D0133" w:rsidRPr="004B021C" w:rsidRDefault="008D0133"/>
        </w:tc>
      </w:tr>
      <w:tr w:rsidR="004B021C" w:rsidRPr="004B021C" w14:paraId="1EA9005C" w14:textId="77777777" w:rsidTr="00C1148B">
        <w:tc>
          <w:tcPr>
            <w:tcW w:w="3134" w:type="dxa"/>
            <w:vAlign w:val="center"/>
          </w:tcPr>
          <w:p w14:paraId="3E4F3395" w14:textId="77777777" w:rsidR="008D0133" w:rsidRPr="004B021C" w:rsidRDefault="008D0133" w:rsidP="00A01B1C">
            <w:r w:rsidRPr="004B021C">
              <w:t>Street Address</w:t>
            </w:r>
          </w:p>
        </w:tc>
        <w:tc>
          <w:tcPr>
            <w:tcW w:w="7882" w:type="dxa"/>
            <w:vAlign w:val="center"/>
          </w:tcPr>
          <w:p w14:paraId="7F7AA215" w14:textId="77777777" w:rsidR="008D0133" w:rsidRPr="004B021C" w:rsidRDefault="008D0133"/>
        </w:tc>
      </w:tr>
      <w:tr w:rsidR="004B021C" w:rsidRPr="004B021C" w14:paraId="438AA7F6" w14:textId="77777777" w:rsidTr="00C1148B">
        <w:tc>
          <w:tcPr>
            <w:tcW w:w="3134" w:type="dxa"/>
            <w:vAlign w:val="center"/>
          </w:tcPr>
          <w:p w14:paraId="547F7F4B" w14:textId="77777777" w:rsidR="008D0133" w:rsidRPr="004B021C" w:rsidRDefault="00D50D1C" w:rsidP="00A01B1C">
            <w:r w:rsidRPr="004B021C">
              <w:t>City, Postal code</w:t>
            </w:r>
          </w:p>
        </w:tc>
        <w:tc>
          <w:tcPr>
            <w:tcW w:w="7882" w:type="dxa"/>
            <w:vAlign w:val="center"/>
          </w:tcPr>
          <w:p w14:paraId="3A435117" w14:textId="77777777" w:rsidR="008D0133" w:rsidRPr="004B021C" w:rsidRDefault="008D0133"/>
        </w:tc>
      </w:tr>
      <w:tr w:rsidR="004B021C" w:rsidRPr="004B021C" w14:paraId="0E37DAF2" w14:textId="77777777" w:rsidTr="00C1148B">
        <w:tc>
          <w:tcPr>
            <w:tcW w:w="3134" w:type="dxa"/>
            <w:vAlign w:val="center"/>
          </w:tcPr>
          <w:p w14:paraId="395A6295" w14:textId="1A91C4B9" w:rsidR="008D0133" w:rsidRPr="004B021C" w:rsidRDefault="008352A4" w:rsidP="00A01B1C">
            <w:r>
              <w:t>Contact</w:t>
            </w:r>
            <w:r w:rsidR="0094508C">
              <w:t xml:space="preserve"> person </w:t>
            </w:r>
          </w:p>
        </w:tc>
        <w:tc>
          <w:tcPr>
            <w:tcW w:w="7882" w:type="dxa"/>
            <w:vAlign w:val="center"/>
          </w:tcPr>
          <w:p w14:paraId="5B84BC47" w14:textId="77777777" w:rsidR="008D0133" w:rsidRPr="004B021C" w:rsidRDefault="008D0133"/>
        </w:tc>
      </w:tr>
      <w:tr w:rsidR="008352A4" w:rsidRPr="004B021C" w14:paraId="27C63D3E" w14:textId="77777777" w:rsidTr="00C1148B">
        <w:tc>
          <w:tcPr>
            <w:tcW w:w="3134" w:type="dxa"/>
            <w:vAlign w:val="center"/>
          </w:tcPr>
          <w:p w14:paraId="77EDB574" w14:textId="6D5A5EF7" w:rsidR="008352A4" w:rsidRDefault="008352A4" w:rsidP="00A01B1C">
            <w:r>
              <w:t xml:space="preserve">Office phone </w:t>
            </w:r>
          </w:p>
        </w:tc>
        <w:tc>
          <w:tcPr>
            <w:tcW w:w="7882" w:type="dxa"/>
            <w:vAlign w:val="center"/>
          </w:tcPr>
          <w:p w14:paraId="75570E23" w14:textId="77777777" w:rsidR="008352A4" w:rsidRPr="004B021C" w:rsidRDefault="008352A4"/>
        </w:tc>
      </w:tr>
      <w:tr w:rsidR="004B021C" w:rsidRPr="004B021C" w14:paraId="752D1A9A" w14:textId="77777777" w:rsidTr="00C1148B">
        <w:tc>
          <w:tcPr>
            <w:tcW w:w="3134" w:type="dxa"/>
            <w:vAlign w:val="center"/>
          </w:tcPr>
          <w:p w14:paraId="0FD71FA7" w14:textId="7E4E1EDE" w:rsidR="008D0133" w:rsidRPr="004B021C" w:rsidRDefault="00FC1FF1" w:rsidP="00A01B1C">
            <w:r>
              <w:t xml:space="preserve">On Site </w:t>
            </w:r>
            <w:r w:rsidR="00C1148B">
              <w:t>Cell Phone</w:t>
            </w:r>
          </w:p>
        </w:tc>
        <w:tc>
          <w:tcPr>
            <w:tcW w:w="7882" w:type="dxa"/>
            <w:vAlign w:val="center"/>
          </w:tcPr>
          <w:p w14:paraId="4AE603D0" w14:textId="77777777" w:rsidR="008D0133" w:rsidRPr="004B021C" w:rsidRDefault="008D0133"/>
        </w:tc>
      </w:tr>
    </w:tbl>
    <w:p w14:paraId="1ED8F58D" w14:textId="79C39EEF" w:rsidR="004B021C" w:rsidRPr="004B021C" w:rsidRDefault="004B021C" w:rsidP="008352A4">
      <w:pPr>
        <w:pStyle w:val="Heading3"/>
      </w:pPr>
      <w:r w:rsidRPr="004B021C">
        <w:tab/>
      </w:r>
      <w:r w:rsidRPr="004B021C">
        <w:tab/>
      </w:r>
    </w:p>
    <w:p w14:paraId="0450E3CA" w14:textId="64C3D92D" w:rsidR="008D0133" w:rsidRPr="002519C8" w:rsidRDefault="008352A4">
      <w:pPr>
        <w:pStyle w:val="Heading2"/>
        <w:rPr>
          <w:color w:val="auto"/>
          <w:sz w:val="24"/>
          <w:szCs w:val="24"/>
        </w:rPr>
      </w:pPr>
      <w:r w:rsidRPr="002519C8">
        <w:rPr>
          <w:color w:val="auto"/>
          <w:sz w:val="24"/>
          <w:szCs w:val="24"/>
        </w:rPr>
        <w:t xml:space="preserve">Tell </w:t>
      </w:r>
      <w:r w:rsidR="00E20CF3" w:rsidRPr="002519C8">
        <w:rPr>
          <w:color w:val="auto"/>
          <w:sz w:val="24"/>
          <w:szCs w:val="24"/>
        </w:rPr>
        <w:t>u</w:t>
      </w:r>
      <w:r w:rsidR="00FC1FF1">
        <w:rPr>
          <w:color w:val="auto"/>
          <w:sz w:val="24"/>
          <w:szCs w:val="24"/>
        </w:rPr>
        <w:t xml:space="preserve">s about </w:t>
      </w:r>
      <w:r w:rsidR="00E20CF3" w:rsidRPr="002519C8">
        <w:rPr>
          <w:color w:val="auto"/>
          <w:sz w:val="24"/>
          <w:szCs w:val="24"/>
        </w:rPr>
        <w:t>your group</w:t>
      </w:r>
    </w:p>
    <w:tbl>
      <w:tblPr>
        <w:tblStyle w:val="TableGrid"/>
        <w:tblW w:w="5000" w:type="pct"/>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1980"/>
        <w:gridCol w:w="8810"/>
      </w:tblGrid>
      <w:tr w:rsidR="004B021C" w:rsidRPr="004B021C" w14:paraId="05492638" w14:textId="77777777" w:rsidTr="00E20CF3">
        <w:tc>
          <w:tcPr>
            <w:tcW w:w="19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E3F6D63" w14:textId="293B10E1" w:rsidR="00770817" w:rsidRPr="004B021C" w:rsidRDefault="00FC1FF1" w:rsidP="00A01B1C">
            <w:r>
              <w:t xml:space="preserve">Grade (s) </w:t>
            </w:r>
          </w:p>
        </w:tc>
        <w:tc>
          <w:tcPr>
            <w:tcW w:w="88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25440DC" w14:textId="77777777" w:rsidR="008D0133" w:rsidRPr="004B021C" w:rsidRDefault="008D0133"/>
        </w:tc>
      </w:tr>
      <w:tr w:rsidR="004B021C" w:rsidRPr="004B021C" w14:paraId="529573C3" w14:textId="77777777" w:rsidTr="00E20CF3">
        <w:tc>
          <w:tcPr>
            <w:tcW w:w="19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24BF434" w14:textId="2C103DA8" w:rsidR="008D0133" w:rsidRPr="004B021C" w:rsidRDefault="00FC1FF1" w:rsidP="00A01B1C">
            <w:r>
              <w:t># Students</w:t>
            </w:r>
          </w:p>
        </w:tc>
        <w:tc>
          <w:tcPr>
            <w:tcW w:w="88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6E46222" w14:textId="77777777" w:rsidR="008D0133" w:rsidRPr="004B021C" w:rsidRDefault="008D0133"/>
        </w:tc>
      </w:tr>
      <w:tr w:rsidR="004B021C" w:rsidRPr="004B021C" w14:paraId="6DD41E74" w14:textId="77777777" w:rsidTr="00E20CF3">
        <w:tc>
          <w:tcPr>
            <w:tcW w:w="19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A86EFA2" w14:textId="17B6BEC9" w:rsidR="008D0133" w:rsidRPr="004B021C" w:rsidRDefault="00FC1FF1" w:rsidP="00A01B1C">
            <w:r>
              <w:t># Teachers</w:t>
            </w:r>
          </w:p>
        </w:tc>
        <w:tc>
          <w:tcPr>
            <w:tcW w:w="88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5A3F3FE" w14:textId="77777777" w:rsidR="008D0133" w:rsidRPr="004B021C" w:rsidRDefault="008D0133"/>
        </w:tc>
      </w:tr>
      <w:tr w:rsidR="004B021C" w:rsidRPr="004B021C" w14:paraId="6360B69F" w14:textId="77777777" w:rsidTr="00E20CF3">
        <w:tc>
          <w:tcPr>
            <w:tcW w:w="19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DA13768" w14:textId="54EE570A" w:rsidR="008D0133" w:rsidRPr="004B021C" w:rsidRDefault="00FC1FF1" w:rsidP="00A01B1C">
            <w:r>
              <w:t># Volunteers</w:t>
            </w:r>
          </w:p>
        </w:tc>
        <w:tc>
          <w:tcPr>
            <w:tcW w:w="88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CD786F2" w14:textId="77777777" w:rsidR="008D0133" w:rsidRPr="004B021C" w:rsidRDefault="008D0133"/>
        </w:tc>
      </w:tr>
      <w:tr w:rsidR="00E20CF3" w:rsidRPr="004B021C" w14:paraId="4042A531" w14:textId="77777777" w:rsidTr="00E20CF3">
        <w:tc>
          <w:tcPr>
            <w:tcW w:w="19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04AE142" w14:textId="4CDED630" w:rsidR="00E20CF3" w:rsidRPr="00E20CF3" w:rsidRDefault="00E20CF3" w:rsidP="00A01B1C">
            <w:pPr>
              <w:rPr>
                <w:b/>
              </w:rPr>
            </w:pPr>
            <w:r w:rsidRPr="00E20CF3">
              <w:rPr>
                <w:b/>
              </w:rPr>
              <w:t xml:space="preserve">Total </w:t>
            </w:r>
          </w:p>
        </w:tc>
        <w:tc>
          <w:tcPr>
            <w:tcW w:w="88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3B05F3E" w14:textId="77777777" w:rsidR="00E20CF3" w:rsidRPr="004B021C" w:rsidRDefault="00E20CF3"/>
        </w:tc>
      </w:tr>
    </w:tbl>
    <w:p w14:paraId="72E1F1F0" w14:textId="32159F7C" w:rsidR="00593E80" w:rsidRDefault="00593E80" w:rsidP="00593E80"/>
    <w:p w14:paraId="36FAA2F3" w14:textId="26D63A3D" w:rsidR="00762440" w:rsidRPr="002519C8" w:rsidRDefault="00762440" w:rsidP="00762440">
      <w:pPr>
        <w:pStyle w:val="Heading2"/>
        <w:rPr>
          <w:color w:val="auto"/>
          <w:sz w:val="24"/>
          <w:szCs w:val="24"/>
        </w:rPr>
      </w:pPr>
      <w:r w:rsidRPr="002519C8">
        <w:rPr>
          <w:color w:val="auto"/>
          <w:sz w:val="24"/>
          <w:szCs w:val="24"/>
        </w:rPr>
        <w:t>Tell us when you would like to visit</w:t>
      </w:r>
      <w:r w:rsidR="00D25169">
        <w:rPr>
          <w:color w:val="auto"/>
          <w:sz w:val="24"/>
          <w:szCs w:val="24"/>
        </w:rPr>
        <w:t xml:space="preserve"> (</w:t>
      </w:r>
      <w:r w:rsidR="00296380">
        <w:rPr>
          <w:color w:val="auto"/>
          <w:sz w:val="24"/>
          <w:szCs w:val="24"/>
          <w:highlight w:val="yellow"/>
        </w:rPr>
        <w:t>Thursday</w:t>
      </w:r>
      <w:r w:rsidR="00BF5CFF">
        <w:rPr>
          <w:color w:val="auto"/>
          <w:sz w:val="24"/>
          <w:szCs w:val="24"/>
          <w:highlight w:val="yellow"/>
        </w:rPr>
        <w:t>s</w:t>
      </w:r>
      <w:r w:rsidR="00296380">
        <w:rPr>
          <w:color w:val="auto"/>
          <w:sz w:val="24"/>
          <w:szCs w:val="24"/>
          <w:highlight w:val="yellow"/>
        </w:rPr>
        <w:t xml:space="preserve"> or Friday</w:t>
      </w:r>
      <w:r w:rsidR="00BF5CFF">
        <w:rPr>
          <w:color w:val="auto"/>
          <w:sz w:val="24"/>
          <w:szCs w:val="24"/>
          <w:highlight w:val="yellow"/>
        </w:rPr>
        <w:t>s</w:t>
      </w:r>
      <w:r w:rsidR="00296380">
        <w:rPr>
          <w:color w:val="auto"/>
          <w:sz w:val="24"/>
          <w:szCs w:val="24"/>
          <w:highlight w:val="yellow"/>
        </w:rPr>
        <w:t xml:space="preserve"> only</w:t>
      </w:r>
      <w:r w:rsidR="00D25169" w:rsidRPr="0041436F">
        <w:rPr>
          <w:color w:val="auto"/>
          <w:sz w:val="24"/>
          <w:szCs w:val="24"/>
          <w:highlight w:val="yellow"/>
        </w:rPr>
        <w:t>)</w:t>
      </w:r>
    </w:p>
    <w:tbl>
      <w:tblPr>
        <w:tblStyle w:val="TableGrid"/>
        <w:tblW w:w="5000" w:type="pct"/>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1980"/>
        <w:gridCol w:w="8810"/>
      </w:tblGrid>
      <w:tr w:rsidR="00762440" w:rsidRPr="004B021C" w14:paraId="00AD1504" w14:textId="77777777" w:rsidTr="0027214F">
        <w:tc>
          <w:tcPr>
            <w:tcW w:w="19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84A07CA" w14:textId="3D00BFDE" w:rsidR="00762440" w:rsidRPr="004B021C" w:rsidRDefault="00762440" w:rsidP="0027214F">
            <w:r>
              <w:t>Date</w:t>
            </w:r>
          </w:p>
        </w:tc>
        <w:tc>
          <w:tcPr>
            <w:tcW w:w="88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B199D1C" w14:textId="77777777" w:rsidR="00762440" w:rsidRPr="004B021C" w:rsidRDefault="00762440" w:rsidP="0027214F"/>
        </w:tc>
      </w:tr>
      <w:tr w:rsidR="00762440" w:rsidRPr="004B021C" w14:paraId="0772082A" w14:textId="77777777" w:rsidTr="0027214F">
        <w:tc>
          <w:tcPr>
            <w:tcW w:w="19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B0BE5C4" w14:textId="194DFF0B" w:rsidR="00762440" w:rsidRPr="004B021C" w:rsidRDefault="00762440" w:rsidP="0027214F">
            <w:r>
              <w:t>Time of arrival</w:t>
            </w:r>
            <w:r w:rsidR="00BD6DFF">
              <w:t xml:space="preserve"> </w:t>
            </w:r>
          </w:p>
        </w:tc>
        <w:tc>
          <w:tcPr>
            <w:tcW w:w="88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27A433B" w14:textId="3D06CA94" w:rsidR="00762440" w:rsidRPr="004B021C" w:rsidRDefault="00770817" w:rsidP="0027214F">
            <w:r>
              <w:t xml:space="preserve">                                                                                     *Maximum visit 3 hours*</w:t>
            </w:r>
          </w:p>
        </w:tc>
      </w:tr>
      <w:tr w:rsidR="00762440" w:rsidRPr="004B021C" w14:paraId="2F7A67B8" w14:textId="77777777" w:rsidTr="0027214F">
        <w:tc>
          <w:tcPr>
            <w:tcW w:w="19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CAFE742" w14:textId="3A347126" w:rsidR="00770817" w:rsidRPr="004B021C" w:rsidRDefault="00770817" w:rsidP="0027214F">
            <w:r>
              <w:t>Time of departure</w:t>
            </w:r>
          </w:p>
        </w:tc>
        <w:tc>
          <w:tcPr>
            <w:tcW w:w="88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347AB10" w14:textId="77777777" w:rsidR="00762440" w:rsidRPr="004B021C" w:rsidRDefault="00762440" w:rsidP="0027214F"/>
        </w:tc>
      </w:tr>
      <w:tr w:rsidR="00CF7A7F" w:rsidRPr="004B021C" w14:paraId="46C0CAED" w14:textId="77777777" w:rsidTr="0027214F">
        <w:tc>
          <w:tcPr>
            <w:tcW w:w="19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712F223" w14:textId="194F74A3" w:rsidR="00CF7A7F" w:rsidRDefault="00770817" w:rsidP="0027214F">
            <w:r>
              <w:t>Are you arriving by bus</w:t>
            </w:r>
          </w:p>
        </w:tc>
        <w:tc>
          <w:tcPr>
            <w:tcW w:w="88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CDFF4D7" w14:textId="77777777" w:rsidR="00CF7A7F" w:rsidRPr="004B021C" w:rsidRDefault="00CF7A7F" w:rsidP="0027214F"/>
        </w:tc>
      </w:tr>
    </w:tbl>
    <w:p w14:paraId="02941531" w14:textId="48966DF3" w:rsidR="00260B77" w:rsidRDefault="00260B77" w:rsidP="00593E80"/>
    <w:p w14:paraId="11186A6B" w14:textId="53FAC3AB" w:rsidR="003200E6" w:rsidRPr="002519C8" w:rsidRDefault="00C72888" w:rsidP="003200E6">
      <w:pPr>
        <w:pStyle w:val="Heading2"/>
        <w:rPr>
          <w:color w:val="auto"/>
          <w:sz w:val="24"/>
          <w:szCs w:val="24"/>
        </w:rPr>
      </w:pPr>
      <w:r w:rsidRPr="002519C8">
        <w:rPr>
          <w:color w:val="auto"/>
          <w:sz w:val="24"/>
          <w:szCs w:val="24"/>
        </w:rPr>
        <w:t xml:space="preserve">Hours &amp; </w:t>
      </w:r>
      <w:r w:rsidR="003200E6" w:rsidRPr="002519C8">
        <w:rPr>
          <w:color w:val="auto"/>
          <w:sz w:val="24"/>
          <w:szCs w:val="24"/>
        </w:rPr>
        <w:t>Fees</w:t>
      </w:r>
    </w:p>
    <w:p w14:paraId="34AD5DDB" w14:textId="62DCCAA1" w:rsidR="00770817" w:rsidRDefault="00296380" w:rsidP="009C47CE">
      <w:r>
        <w:t>Thursday</w:t>
      </w:r>
      <w:r w:rsidR="00B56114">
        <w:t>s</w:t>
      </w:r>
      <w:r>
        <w:t xml:space="preserve"> and Friday</w:t>
      </w:r>
      <w:r w:rsidR="00B56114">
        <w:t>s</w:t>
      </w:r>
      <w:r w:rsidR="00770817">
        <w:t xml:space="preserve"> between the hours of 9am-3</w:t>
      </w:r>
      <w:r w:rsidR="00A373B8">
        <w:t>pm The</w:t>
      </w:r>
      <w:r w:rsidR="00B56114">
        <w:t xml:space="preserve"> farm is open rain or shine.</w:t>
      </w:r>
    </w:p>
    <w:p w14:paraId="7E43E594" w14:textId="2BE485D4" w:rsidR="00770817" w:rsidRDefault="00770817" w:rsidP="009C47CE">
      <w:r>
        <w:t>Group Rate: Minimum of 20</w:t>
      </w:r>
      <w:r w:rsidR="00EF3890">
        <w:t xml:space="preserve"> guests</w:t>
      </w:r>
      <w:r>
        <w:t xml:space="preserve"> per group, </w:t>
      </w:r>
      <w:r w:rsidR="00EF3890">
        <w:t>$</w:t>
      </w:r>
      <w:r w:rsidR="00B56114">
        <w:t>1</w:t>
      </w:r>
      <w:r w:rsidR="007209CA">
        <w:t>0.00</w:t>
      </w:r>
      <w:r w:rsidR="00EF3890">
        <w:t xml:space="preserve"> each plus HST. Supervisors Free at a ratio of 1:5</w:t>
      </w:r>
    </w:p>
    <w:p w14:paraId="5E1EEAD3" w14:textId="68B0A358" w:rsidR="009C47CE" w:rsidRDefault="000B4097" w:rsidP="003200E6">
      <w:r>
        <w:t xml:space="preserve">Invoice will be prepared and provided </w:t>
      </w:r>
      <w:r w:rsidR="009854E8">
        <w:t>for you on</w:t>
      </w:r>
      <w:r>
        <w:t xml:space="preserve"> </w:t>
      </w:r>
      <w:r w:rsidR="00BB4AB0">
        <w:t>the day of your visit</w:t>
      </w:r>
      <w:r w:rsidR="00890803">
        <w:t xml:space="preserve">. </w:t>
      </w:r>
      <w:r w:rsidR="00707038">
        <w:t>Payment can be made by debt or credit at the farm</w:t>
      </w:r>
      <w:r w:rsidR="00890803">
        <w:t>.  Cheques can be mailed to the far</w:t>
      </w:r>
      <w:r w:rsidR="0077665E">
        <w:t>m</w:t>
      </w:r>
      <w:r w:rsidR="001849A7">
        <w:t xml:space="preserve">. </w:t>
      </w:r>
      <w:r w:rsidR="0077665E">
        <w:t xml:space="preserve"> </w:t>
      </w:r>
      <w:r w:rsidR="001849A7">
        <w:t>P</w:t>
      </w:r>
      <w:r w:rsidR="0077665E">
        <w:t>ayment due in 14 days</w:t>
      </w:r>
    </w:p>
    <w:p w14:paraId="4F662212" w14:textId="62A9ADFA" w:rsidR="003200E6" w:rsidRDefault="009C47CE" w:rsidP="003200E6">
      <w:r>
        <w:t>If you want to pay before you arrive you can pay via e-transfer.</w:t>
      </w:r>
    </w:p>
    <w:p w14:paraId="46F600F1" w14:textId="15AA2D2E" w:rsidR="00CF7A7F" w:rsidRPr="002519C8" w:rsidRDefault="00CF7A7F" w:rsidP="00CF7A7F">
      <w:pPr>
        <w:pStyle w:val="Heading2"/>
        <w:rPr>
          <w:color w:val="auto"/>
          <w:sz w:val="24"/>
          <w:szCs w:val="24"/>
        </w:rPr>
      </w:pPr>
      <w:r w:rsidRPr="002519C8">
        <w:rPr>
          <w:color w:val="auto"/>
          <w:sz w:val="24"/>
          <w:szCs w:val="24"/>
        </w:rPr>
        <w:t xml:space="preserve">Agreement and </w:t>
      </w:r>
      <w:r w:rsidR="008566CD" w:rsidRPr="002519C8">
        <w:rPr>
          <w:color w:val="auto"/>
          <w:sz w:val="24"/>
          <w:szCs w:val="24"/>
        </w:rPr>
        <w:t>Understanding</w:t>
      </w:r>
    </w:p>
    <w:p w14:paraId="7AE89055" w14:textId="278F4291" w:rsidR="00CF7A7F" w:rsidRDefault="00A373B8" w:rsidP="003200E6">
      <w:pPr>
        <w:pStyle w:val="Heading3"/>
      </w:pPr>
      <w:r w:rsidRPr="00A373B8">
        <w:rPr>
          <w:highlight w:val="yellow"/>
        </w:rPr>
        <w:t>This is not a structured program; it is a self-guided visit.</w:t>
      </w:r>
      <w:r>
        <w:t xml:space="preserve"> </w:t>
      </w:r>
      <w:r w:rsidR="001C2FF1">
        <w:t xml:space="preserve">During our </w:t>
      </w:r>
      <w:r w:rsidR="00EF3890">
        <w:t>school group</w:t>
      </w:r>
      <w:r w:rsidR="001C2FF1">
        <w:t xml:space="preserve"> </w:t>
      </w:r>
      <w:r w:rsidR="00B56114">
        <w:t>visit</w:t>
      </w:r>
      <w:r w:rsidR="004463C9">
        <w:t>,</w:t>
      </w:r>
      <w:r w:rsidR="001C2FF1">
        <w:t xml:space="preserve"> the farm </w:t>
      </w:r>
      <w:r w:rsidR="00EF3890">
        <w:t>can be</w:t>
      </w:r>
      <w:r w:rsidR="001C2FF1">
        <w:t xml:space="preserve"> busy</w:t>
      </w:r>
      <w:r w:rsidR="00EF3890">
        <w:t>,</w:t>
      </w:r>
      <w:r w:rsidR="001C2FF1">
        <w:t xml:space="preserve"> </w:t>
      </w:r>
      <w:r w:rsidR="00B56114">
        <w:t>and children must always be supervised.  Supervisors are responsible for making sure that all children in your group are aware of the farm rules.  These are posted at the entrance to the farm site.</w:t>
      </w:r>
    </w:p>
    <w:p w14:paraId="460CE94F" w14:textId="136BFCCF" w:rsidR="008352A4" w:rsidRPr="002519C8" w:rsidRDefault="00D7351F" w:rsidP="008352A4">
      <w:pPr>
        <w:pStyle w:val="Heading2"/>
        <w:rPr>
          <w:color w:val="auto"/>
          <w:sz w:val="24"/>
          <w:szCs w:val="24"/>
        </w:rPr>
      </w:pPr>
      <w:r w:rsidRPr="002519C8">
        <w:rPr>
          <w:color w:val="auto"/>
          <w:sz w:val="24"/>
          <w:szCs w:val="24"/>
        </w:rPr>
        <w:t>Detail</w:t>
      </w:r>
    </w:p>
    <w:p w14:paraId="138C965C" w14:textId="79F53C41" w:rsidR="00C72888" w:rsidRDefault="00692B50" w:rsidP="002519C8">
      <w:pPr>
        <w:tabs>
          <w:tab w:val="left" w:pos="2835"/>
          <w:tab w:val="left" w:pos="7938"/>
        </w:tabs>
        <w:spacing w:line="276" w:lineRule="auto"/>
      </w:pPr>
      <w:r>
        <w:t xml:space="preserve">As a small family farm we want everyone to enjoy </w:t>
      </w:r>
      <w:r w:rsidR="00C72888">
        <w:t>their visit, so we</w:t>
      </w:r>
      <w:r w:rsidR="00D7351F">
        <w:t xml:space="preserve"> recommend that you </w:t>
      </w:r>
      <w:r w:rsidR="0094508C">
        <w:t xml:space="preserve">dress </w:t>
      </w:r>
      <w:r w:rsidR="00FC1FF1">
        <w:t>appropriately</w:t>
      </w:r>
      <w:r w:rsidR="0094508C">
        <w:t xml:space="preserve"> for the weather during</w:t>
      </w:r>
      <w:r w:rsidR="00D7351F">
        <w:t xml:space="preserve"> your visit</w:t>
      </w:r>
      <w:r w:rsidR="0094508C">
        <w:t xml:space="preserve">. </w:t>
      </w:r>
      <w:r w:rsidR="00C72888">
        <w:t xml:space="preserve">The farm is a 100% outdoor visit and although we have many picnic tables where you can have snacks and breaks, we do not have any indoor areas. Please make sure everyone dresses to enjoy the outdoors.  </w:t>
      </w:r>
    </w:p>
    <w:p w14:paraId="6E3E3805" w14:textId="08A77C36" w:rsidR="00593E80" w:rsidRPr="00F6135E" w:rsidRDefault="003200E6" w:rsidP="002519C8">
      <w:pPr>
        <w:tabs>
          <w:tab w:val="left" w:pos="2835"/>
          <w:tab w:val="left" w:pos="7938"/>
        </w:tabs>
        <w:spacing w:line="276" w:lineRule="auto"/>
        <w:rPr>
          <w:sz w:val="24"/>
          <w:u w:val="single"/>
        </w:rPr>
      </w:pPr>
      <w:r>
        <w:t>Please complete form and return via e-mail</w:t>
      </w:r>
      <w:r w:rsidR="00C72888">
        <w:t xml:space="preserve"> </w:t>
      </w:r>
      <w:hyperlink r:id="rId8" w:history="1">
        <w:r w:rsidR="005D4749" w:rsidRPr="004918E9">
          <w:rPr>
            <w:rStyle w:val="Hyperlink"/>
          </w:rPr>
          <w:t>marissa@thelogfarm.com</w:t>
        </w:r>
      </w:hyperlink>
      <w:r w:rsidR="00C72888">
        <w:t xml:space="preserve"> </w:t>
      </w:r>
      <w:r>
        <w:t xml:space="preserve"> and we will confirm </w:t>
      </w:r>
      <w:r w:rsidR="00FA1939">
        <w:t>your</w:t>
      </w:r>
      <w:r>
        <w:t xml:space="preserve"> arrival</w:t>
      </w:r>
      <w:r w:rsidR="0094508C">
        <w:t xml:space="preserve"> date and</w:t>
      </w:r>
      <w:r>
        <w:t xml:space="preserve"> time</w:t>
      </w:r>
      <w:r w:rsidR="00C72888">
        <w:t>.</w:t>
      </w:r>
    </w:p>
    <w:sectPr w:rsidR="00593E80" w:rsidRPr="00F6135E" w:rsidSect="005A3E4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D370AB"/>
    <w:multiLevelType w:val="hybridMultilevel"/>
    <w:tmpl w:val="0176631A"/>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9226817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D1C"/>
    <w:rsid w:val="00056BAE"/>
    <w:rsid w:val="000844B2"/>
    <w:rsid w:val="000B4097"/>
    <w:rsid w:val="000D0064"/>
    <w:rsid w:val="000D546E"/>
    <w:rsid w:val="001218B4"/>
    <w:rsid w:val="001469B9"/>
    <w:rsid w:val="00181CCA"/>
    <w:rsid w:val="001849A7"/>
    <w:rsid w:val="001C200E"/>
    <w:rsid w:val="001C2FF1"/>
    <w:rsid w:val="00240FE2"/>
    <w:rsid w:val="002519C8"/>
    <w:rsid w:val="00260B77"/>
    <w:rsid w:val="00272360"/>
    <w:rsid w:val="00296380"/>
    <w:rsid w:val="002C068D"/>
    <w:rsid w:val="003200E6"/>
    <w:rsid w:val="003821FA"/>
    <w:rsid w:val="003A2227"/>
    <w:rsid w:val="0041436F"/>
    <w:rsid w:val="00414E6A"/>
    <w:rsid w:val="0042522B"/>
    <w:rsid w:val="004463C9"/>
    <w:rsid w:val="004627B9"/>
    <w:rsid w:val="004A0A03"/>
    <w:rsid w:val="004B021C"/>
    <w:rsid w:val="004E4710"/>
    <w:rsid w:val="0052455B"/>
    <w:rsid w:val="00593E80"/>
    <w:rsid w:val="005A3E47"/>
    <w:rsid w:val="005D4749"/>
    <w:rsid w:val="00646EBD"/>
    <w:rsid w:val="00692B50"/>
    <w:rsid w:val="006C4EBB"/>
    <w:rsid w:val="00707038"/>
    <w:rsid w:val="007209CA"/>
    <w:rsid w:val="007536C6"/>
    <w:rsid w:val="00762440"/>
    <w:rsid w:val="00770817"/>
    <w:rsid w:val="0077665E"/>
    <w:rsid w:val="007F69D4"/>
    <w:rsid w:val="008352A4"/>
    <w:rsid w:val="00855A6B"/>
    <w:rsid w:val="008566CD"/>
    <w:rsid w:val="00890803"/>
    <w:rsid w:val="008A6015"/>
    <w:rsid w:val="008B62BB"/>
    <w:rsid w:val="008D0133"/>
    <w:rsid w:val="009178FF"/>
    <w:rsid w:val="0094508C"/>
    <w:rsid w:val="0097298E"/>
    <w:rsid w:val="009854E8"/>
    <w:rsid w:val="00993B1C"/>
    <w:rsid w:val="009A6BB3"/>
    <w:rsid w:val="009A778A"/>
    <w:rsid w:val="009C47CE"/>
    <w:rsid w:val="00A01B1C"/>
    <w:rsid w:val="00A373B8"/>
    <w:rsid w:val="00A852A0"/>
    <w:rsid w:val="00AB4646"/>
    <w:rsid w:val="00B011E6"/>
    <w:rsid w:val="00B56114"/>
    <w:rsid w:val="00BB4AB0"/>
    <w:rsid w:val="00BC51D9"/>
    <w:rsid w:val="00BD6DFF"/>
    <w:rsid w:val="00BF5CFF"/>
    <w:rsid w:val="00C1148B"/>
    <w:rsid w:val="00C72888"/>
    <w:rsid w:val="00CF7323"/>
    <w:rsid w:val="00CF7A7F"/>
    <w:rsid w:val="00D25169"/>
    <w:rsid w:val="00D50D1C"/>
    <w:rsid w:val="00D7351F"/>
    <w:rsid w:val="00DC1497"/>
    <w:rsid w:val="00DE0A04"/>
    <w:rsid w:val="00DE62FF"/>
    <w:rsid w:val="00E20CF3"/>
    <w:rsid w:val="00E90571"/>
    <w:rsid w:val="00EF3890"/>
    <w:rsid w:val="00F6135E"/>
    <w:rsid w:val="00FA1939"/>
    <w:rsid w:val="00FC1FF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E88744"/>
  <w15:docId w15:val="{9504C806-8A19-4D2A-854B-454F6C1B7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298E"/>
    <w:pPr>
      <w:spacing w:before="40" w:after="40"/>
    </w:pPr>
    <w:rPr>
      <w:rFonts w:asciiTheme="minorHAnsi" w:hAnsiTheme="minorHAnsi"/>
      <w:szCs w:val="24"/>
    </w:rPr>
  </w:style>
  <w:style w:type="paragraph" w:styleId="Heading1">
    <w:name w:val="heading 1"/>
    <w:basedOn w:val="Normal"/>
    <w:next w:val="Normal"/>
    <w:qFormat/>
    <w:rsid w:val="00A01B1C"/>
    <w:pPr>
      <w:keepNext/>
      <w:spacing w:before="240" w:after="60"/>
      <w:outlineLvl w:val="0"/>
    </w:pPr>
    <w:rPr>
      <w:rFonts w:asciiTheme="majorHAnsi" w:hAnsiTheme="majorHAnsi" w:cs="Arial"/>
      <w:b/>
      <w:bCs/>
      <w:color w:val="4F6228" w:themeColor="accent3" w:themeShade="80"/>
      <w:kern w:val="32"/>
      <w:sz w:val="36"/>
      <w:szCs w:val="32"/>
    </w:rPr>
  </w:style>
  <w:style w:type="paragraph" w:styleId="Heading2">
    <w:name w:val="heading 2"/>
    <w:basedOn w:val="Normal"/>
    <w:next w:val="Normal"/>
    <w:qFormat/>
    <w:rsid w:val="0097298E"/>
    <w:pPr>
      <w:keepNext/>
      <w:shd w:val="clear" w:color="auto" w:fill="EAF1DD" w:themeFill="accent3" w:themeFillTint="33"/>
      <w:spacing w:before="240" w:after="60"/>
      <w:outlineLvl w:val="1"/>
    </w:pPr>
    <w:rPr>
      <w:rFonts w:asciiTheme="majorHAnsi" w:hAnsiTheme="majorHAnsi" w:cs="Arial"/>
      <w:b/>
      <w:bCs/>
      <w:iCs/>
      <w:color w:val="4F6228" w:themeColor="accent3" w:themeShade="80"/>
      <w:sz w:val="22"/>
      <w:szCs w:val="28"/>
    </w:rPr>
  </w:style>
  <w:style w:type="paragraph" w:styleId="Heading3">
    <w:name w:val="heading 3"/>
    <w:basedOn w:val="Normal"/>
    <w:next w:val="Normal"/>
    <w:link w:val="Heading3Char"/>
    <w:uiPriority w:val="9"/>
    <w:unhideWhenUsed/>
    <w:qFormat/>
    <w:rsid w:val="0097298E"/>
    <w:pPr>
      <w:keepNext/>
      <w:spacing w:after="20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C200E"/>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97298E"/>
    <w:rPr>
      <w:rFonts w:asciiTheme="minorHAnsi" w:hAnsiTheme="minorHAnsi"/>
      <w:szCs w:val="24"/>
    </w:rPr>
  </w:style>
  <w:style w:type="paragraph" w:styleId="BalloonText">
    <w:name w:val="Balloon Text"/>
    <w:basedOn w:val="Normal"/>
    <w:link w:val="BalloonTextChar"/>
    <w:uiPriority w:val="99"/>
    <w:semiHidden/>
    <w:unhideWhenUsed/>
    <w:rsid w:val="00A01B1C"/>
    <w:rPr>
      <w:rFonts w:ascii="Tahoma" w:hAnsi="Tahoma" w:cs="Tahoma"/>
      <w:sz w:val="16"/>
      <w:szCs w:val="16"/>
    </w:rPr>
  </w:style>
  <w:style w:type="character" w:customStyle="1" w:styleId="BalloonTextChar">
    <w:name w:val="Balloon Text Char"/>
    <w:basedOn w:val="DefaultParagraphFont"/>
    <w:link w:val="BalloonText"/>
    <w:uiPriority w:val="99"/>
    <w:semiHidden/>
    <w:rsid w:val="00A01B1C"/>
    <w:rPr>
      <w:rFonts w:ascii="Tahoma" w:hAnsi="Tahoma" w:cs="Tahoma"/>
      <w:sz w:val="16"/>
      <w:szCs w:val="16"/>
    </w:rPr>
  </w:style>
  <w:style w:type="paragraph" w:customStyle="1" w:styleId="Logo">
    <w:name w:val="Logo"/>
    <w:basedOn w:val="Normal"/>
    <w:qFormat/>
    <w:rsid w:val="0097298E"/>
    <w:pPr>
      <w:jc w:val="right"/>
    </w:pPr>
    <w:rPr>
      <w:szCs w:val="20"/>
    </w:rPr>
  </w:style>
  <w:style w:type="paragraph" w:styleId="ListParagraph">
    <w:name w:val="List Paragraph"/>
    <w:basedOn w:val="Normal"/>
    <w:uiPriority w:val="34"/>
    <w:qFormat/>
    <w:rsid w:val="00CF7A7F"/>
    <w:pPr>
      <w:ind w:left="720"/>
      <w:contextualSpacing/>
    </w:pPr>
  </w:style>
  <w:style w:type="character" w:styleId="Hyperlink">
    <w:name w:val="Hyperlink"/>
    <w:basedOn w:val="DefaultParagraphFont"/>
    <w:uiPriority w:val="99"/>
    <w:unhideWhenUsed/>
    <w:rsid w:val="00C72888"/>
    <w:rPr>
      <w:color w:val="0000FF" w:themeColor="hyperlink"/>
      <w:u w:val="single"/>
    </w:rPr>
  </w:style>
  <w:style w:type="character" w:styleId="UnresolvedMention">
    <w:name w:val="Unresolved Mention"/>
    <w:basedOn w:val="DefaultParagraphFont"/>
    <w:uiPriority w:val="99"/>
    <w:semiHidden/>
    <w:unhideWhenUsed/>
    <w:rsid w:val="00C728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arissa@thelogfarm.com" TargetMode="Externa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marissa@thelogfarm.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rry\AppData\Roaming\Microsoft\Templates\Volunteer%20applicatio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0BD44636-7B2B-4C57-B722-40693DCFC00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Volunteer application.dotx</Template>
  <TotalTime>702</TotalTime>
  <Pages>1</Pages>
  <Words>298</Words>
  <Characters>1701</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Volunteer application</vt:lpstr>
    </vt:vector>
  </TitlesOfParts>
  <Company>Hewlett-Packard</Company>
  <LinksUpToDate>false</LinksUpToDate>
  <CharactersWithSpaces>1996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Volunteer application</dc:title>
  <dc:creator>Larry Orr</dc:creator>
  <cp:lastModifiedBy>Larry Orr</cp:lastModifiedBy>
  <cp:revision>10</cp:revision>
  <cp:lastPrinted>2026-08-25T12:41:00Z</cp:lastPrinted>
  <dcterms:created xsi:type="dcterms:W3CDTF">2026-06-23T21:59:00Z</dcterms:created>
  <dcterms:modified xsi:type="dcterms:W3CDTF">2026-09-01T23:59:00Z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TC010196511033</vt:lpwstr>
  </property>
</Properties>
</file>